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F9" w:rsidRDefault="00AE7ADC" w:rsidP="00AE7ADC">
      <w:r>
        <w:t xml:space="preserve">СВЕДЕНИЯ О НАЛИЧИИ СРЕДСТВ ОБУЧЕНИЯ И ВОСПИТАНИЯ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школа</w:t>
      </w:r>
      <w:proofErr w:type="gramEnd"/>
      <w:r>
        <w:t xml:space="preserve"> создана единая информационная образовательная среда как главное условие формирования </w:t>
      </w:r>
      <w:proofErr w:type="spellStart"/>
      <w:r>
        <w:t>медиакомпетентности</w:t>
      </w:r>
      <w:proofErr w:type="spellEnd"/>
      <w:r>
        <w:t xml:space="preserve"> выпускников и педагогов. </w:t>
      </w:r>
      <w:proofErr w:type="gramStart"/>
      <w:r>
        <w:t>Для создания единого информационного пространства школы созданы рабочие места, оснащенные современным мультимедийным оборудованием, как для обучающихся, так и для сотрудников школы; организована локальная сеть; доступ к сети Интернет; создана система технического обслуживания, ремонта и модернизации средств вычислительной и мультимедийной техники.</w:t>
      </w:r>
      <w:proofErr w:type="gramEnd"/>
      <w:r>
        <w:t xml:space="preserve"> Компьютерное и мультимедийное оборудование эффективно используется на всех ступенях обучения, внеклассной деятельности и автоматизированном управлении школы. </w:t>
      </w:r>
    </w:p>
    <w:p w:rsidR="00AE7ADC" w:rsidRDefault="00AE7ADC" w:rsidP="00AE7ADC">
      <w:r>
        <w:t>Наличие технических средств обучения, их состояние и хранение</w:t>
      </w:r>
    </w:p>
    <w:p w:rsidR="00AE7ADC" w:rsidRDefault="00AE7ADC" w:rsidP="00AE7ADC">
      <w:r>
        <w:t>№     наименование</w:t>
      </w:r>
      <w:proofErr w:type="gramStart"/>
      <w:r>
        <w:t xml:space="preserve">                           И</w:t>
      </w:r>
      <w:proofErr w:type="gramEnd"/>
      <w:r>
        <w:t>меется в наличии               Из них исправных</w:t>
      </w:r>
    </w:p>
    <w:p w:rsidR="00AE7ADC" w:rsidRDefault="00AE7ADC" w:rsidP="00AE7ADC">
      <w:pPr>
        <w:tabs>
          <w:tab w:val="left" w:pos="3686"/>
          <w:tab w:val="left" w:pos="5829"/>
        </w:tabs>
      </w:pPr>
      <w:r>
        <w:t>1.Компьютеры</w:t>
      </w:r>
      <w:r>
        <w:tab/>
        <w:t>26</w:t>
      </w:r>
      <w:r>
        <w:tab/>
        <w:t>26</w:t>
      </w:r>
    </w:p>
    <w:p w:rsidR="00AE7ADC" w:rsidRDefault="00AE7ADC" w:rsidP="00AE7ADC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</w:pPr>
      <w:r>
        <w:t xml:space="preserve">2.Мультимидейный проектор </w:t>
      </w:r>
      <w:r>
        <w:tab/>
        <w:t>1</w:t>
      </w:r>
      <w:r>
        <w:tab/>
      </w:r>
      <w:r>
        <w:tab/>
      </w:r>
      <w:r>
        <w:tab/>
        <w:t>1</w:t>
      </w:r>
    </w:p>
    <w:p w:rsidR="00AE7ADC" w:rsidRDefault="00AE7ADC" w:rsidP="00AE7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>3.Документ-камера</w:t>
      </w:r>
      <w:r>
        <w:tab/>
      </w:r>
      <w:r>
        <w:tab/>
      </w:r>
      <w:r>
        <w:tab/>
        <w:t>1</w:t>
      </w:r>
      <w:r>
        <w:tab/>
        <w:t>1</w:t>
      </w:r>
    </w:p>
    <w:p w:rsidR="00AE7ADC" w:rsidRDefault="00AE7ADC" w:rsidP="00AE7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>4.Принтер лазерный</w:t>
      </w:r>
      <w:r>
        <w:tab/>
      </w:r>
      <w:r>
        <w:tab/>
      </w:r>
      <w:r>
        <w:tab/>
        <w:t>2</w:t>
      </w:r>
      <w:r>
        <w:tab/>
        <w:t>2</w:t>
      </w:r>
    </w:p>
    <w:p w:rsidR="00AE7ADC" w:rsidRDefault="00AE7ADC" w:rsidP="00AE7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>5.Принтер цветной</w:t>
      </w:r>
      <w:r>
        <w:tab/>
      </w:r>
      <w:r>
        <w:tab/>
      </w:r>
      <w:r>
        <w:tab/>
        <w:t>1</w:t>
      </w:r>
      <w:r>
        <w:tab/>
        <w:t>0</w:t>
      </w:r>
    </w:p>
    <w:p w:rsidR="004D29D0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>6.Сервер</w:t>
      </w:r>
      <w:r>
        <w:tab/>
      </w:r>
      <w:r>
        <w:tab/>
      </w:r>
      <w:r>
        <w:tab/>
      </w:r>
      <w:r>
        <w:tab/>
        <w:t>1</w:t>
      </w:r>
      <w:r>
        <w:tab/>
        <w:t>1</w:t>
      </w:r>
    </w:p>
    <w:p w:rsidR="004D29D0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>7.Источник бесперебойного питания</w:t>
      </w:r>
      <w:r>
        <w:tab/>
        <w:t>1</w:t>
      </w:r>
      <w:r>
        <w:tab/>
        <w:t>1</w:t>
      </w:r>
    </w:p>
    <w:p w:rsidR="004D29D0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>8.Телевизор</w:t>
      </w:r>
      <w:r>
        <w:tab/>
      </w:r>
      <w:r>
        <w:tab/>
      </w:r>
      <w:r>
        <w:tab/>
      </w:r>
      <w:r>
        <w:tab/>
        <w:t>1</w:t>
      </w:r>
      <w:r>
        <w:tab/>
        <w:t>1</w:t>
      </w:r>
    </w:p>
    <w:p w:rsidR="004D29D0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14"/>
        </w:tabs>
      </w:pPr>
      <w:r>
        <w:t xml:space="preserve">9.Настенный </w:t>
      </w:r>
      <w:proofErr w:type="spellStart"/>
      <w:r>
        <w:t>поталочный</w:t>
      </w:r>
      <w:proofErr w:type="spellEnd"/>
      <w:r>
        <w:t xml:space="preserve"> </w:t>
      </w:r>
      <w:proofErr w:type="spellStart"/>
      <w:r>
        <w:t>моториз</w:t>
      </w:r>
      <w:proofErr w:type="spellEnd"/>
      <w:r>
        <w:t xml:space="preserve"> экран 1</w:t>
      </w:r>
      <w:r>
        <w:tab/>
        <w:t>1</w:t>
      </w:r>
    </w:p>
    <w:p w:rsidR="004D29D0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4"/>
          <w:tab w:val="left" w:pos="5914"/>
        </w:tabs>
      </w:pPr>
      <w:r>
        <w:t>10.Ноутбуки</w:t>
      </w:r>
      <w:r>
        <w:tab/>
      </w:r>
      <w:r>
        <w:tab/>
      </w:r>
      <w:r>
        <w:tab/>
      </w:r>
      <w:r>
        <w:tab/>
      </w:r>
      <w:r>
        <w:tab/>
        <w:t>8</w:t>
      </w:r>
      <w:r>
        <w:tab/>
        <w:t>8</w:t>
      </w:r>
    </w:p>
    <w:p w:rsidR="004D29D0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4"/>
          <w:tab w:val="left" w:pos="5914"/>
        </w:tabs>
      </w:pPr>
      <w:r>
        <w:t xml:space="preserve">11.Интерактивная доска </w:t>
      </w:r>
      <w:r>
        <w:tab/>
      </w:r>
      <w:r>
        <w:tab/>
      </w:r>
      <w:r>
        <w:tab/>
        <w:t>1</w:t>
      </w:r>
      <w:r>
        <w:tab/>
        <w:t>1</w:t>
      </w:r>
    </w:p>
    <w:p w:rsidR="004D29D0" w:rsidRPr="00AE7ADC" w:rsidRDefault="004D29D0" w:rsidP="004D29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4"/>
          <w:tab w:val="center" w:pos="4677"/>
          <w:tab w:val="left" w:pos="5914"/>
        </w:tabs>
      </w:pPr>
      <w:r>
        <w:t>12.Мультимедийный проектор</w:t>
      </w:r>
      <w:r>
        <w:tab/>
      </w:r>
      <w:r>
        <w:tab/>
        <w:t>1</w:t>
      </w:r>
      <w:r>
        <w:tab/>
      </w:r>
      <w:r>
        <w:tab/>
        <w:t>1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Зулькарнаева Фагима Ражаповна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4D29D0" w:rsidRPr="00AE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529">
    <w:multiLevelType w:val="hybridMultilevel"/>
    <w:lvl w:ilvl="0" w:tplc="50777565">
      <w:start w:val="1"/>
      <w:numFmt w:val="decimal"/>
      <w:lvlText w:val="%1."/>
      <w:lvlJc w:val="left"/>
      <w:pPr>
        <w:ind w:left="720" w:hanging="360"/>
      </w:pPr>
    </w:lvl>
    <w:lvl w:ilvl="1" w:tplc="50777565" w:tentative="1">
      <w:start w:val="1"/>
      <w:numFmt w:val="lowerLetter"/>
      <w:lvlText w:val="%2."/>
      <w:lvlJc w:val="left"/>
      <w:pPr>
        <w:ind w:left="1440" w:hanging="360"/>
      </w:pPr>
    </w:lvl>
    <w:lvl w:ilvl="2" w:tplc="50777565" w:tentative="1">
      <w:start w:val="1"/>
      <w:numFmt w:val="lowerRoman"/>
      <w:lvlText w:val="%3."/>
      <w:lvlJc w:val="right"/>
      <w:pPr>
        <w:ind w:left="2160" w:hanging="180"/>
      </w:pPr>
    </w:lvl>
    <w:lvl w:ilvl="3" w:tplc="50777565" w:tentative="1">
      <w:start w:val="1"/>
      <w:numFmt w:val="decimal"/>
      <w:lvlText w:val="%4."/>
      <w:lvlJc w:val="left"/>
      <w:pPr>
        <w:ind w:left="2880" w:hanging="360"/>
      </w:pPr>
    </w:lvl>
    <w:lvl w:ilvl="4" w:tplc="50777565" w:tentative="1">
      <w:start w:val="1"/>
      <w:numFmt w:val="lowerLetter"/>
      <w:lvlText w:val="%5."/>
      <w:lvlJc w:val="left"/>
      <w:pPr>
        <w:ind w:left="3600" w:hanging="360"/>
      </w:pPr>
    </w:lvl>
    <w:lvl w:ilvl="5" w:tplc="50777565" w:tentative="1">
      <w:start w:val="1"/>
      <w:numFmt w:val="lowerRoman"/>
      <w:lvlText w:val="%6."/>
      <w:lvlJc w:val="right"/>
      <w:pPr>
        <w:ind w:left="4320" w:hanging="180"/>
      </w:pPr>
    </w:lvl>
    <w:lvl w:ilvl="6" w:tplc="50777565" w:tentative="1">
      <w:start w:val="1"/>
      <w:numFmt w:val="decimal"/>
      <w:lvlText w:val="%7."/>
      <w:lvlJc w:val="left"/>
      <w:pPr>
        <w:ind w:left="5040" w:hanging="360"/>
      </w:pPr>
    </w:lvl>
    <w:lvl w:ilvl="7" w:tplc="50777565" w:tentative="1">
      <w:start w:val="1"/>
      <w:numFmt w:val="lowerLetter"/>
      <w:lvlText w:val="%8."/>
      <w:lvlJc w:val="left"/>
      <w:pPr>
        <w:ind w:left="5760" w:hanging="360"/>
      </w:pPr>
    </w:lvl>
    <w:lvl w:ilvl="8" w:tplc="507775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28">
    <w:multiLevelType w:val="hybridMultilevel"/>
    <w:lvl w:ilvl="0" w:tplc="67498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528">
    <w:abstractNumId w:val="27528"/>
  </w:num>
  <w:num w:numId="27529">
    <w:abstractNumId w:val="2752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E3"/>
    <w:rsid w:val="004D29D0"/>
    <w:rsid w:val="008E46E3"/>
    <w:rsid w:val="00AE7ADC"/>
    <w:rsid w:val="00D8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28519304" Type="http://schemas.openxmlformats.org/officeDocument/2006/relationships/numbering" Target="numbering.xml"/><Relationship Id="rId445235882" Type="http://schemas.openxmlformats.org/officeDocument/2006/relationships/footnotes" Target="footnotes.xml"/><Relationship Id="rId737570425" Type="http://schemas.openxmlformats.org/officeDocument/2006/relationships/endnotes" Target="endnotes.xml"/><Relationship Id="rId994802647" Type="http://schemas.openxmlformats.org/officeDocument/2006/relationships/comments" Target="comments.xml"/><Relationship Id="rId467919374" Type="http://schemas.microsoft.com/office/2011/relationships/commentsExtended" Target="commentsExtended.xml"/><Relationship Id="rId91854781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t5f4bON73sDVjv/Ew5keGmNEAnA=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</SignatureValue>
  <KeyInfo>
    <X509Data>
      <X509Certificate>MIIFszCCA5sCFGmuXN4bNSDagNvjEsKHZo/19nx2MA0GCSqGSIb3DQEBCwUAMIGQ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28519304"/>
            <mdssi:RelationshipReference SourceId="rId445235882"/>
            <mdssi:RelationshipReference SourceId="rId737570425"/>
            <mdssi:RelationshipReference SourceId="rId994802647"/>
            <mdssi:RelationshipReference SourceId="rId467919374"/>
            <mdssi:RelationshipReference SourceId="rId918547811"/>
          </Transform>
          <Transform Algorithm="http://www.w3.org/TR/2001/REC-xml-c14n-20010315"/>
        </Transforms>
        <DigestMethod Algorithm="http://www.w3.org/2000/09/xmldsig#sha1"/>
        <DigestValue>grDIYHZY9Y7oQ5Do6srYLjmOqA0=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7xzhI9bGNJckAGszM/YWDJyjWi0=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U1+/EInDTD1/ZRAAjJSl6dLAyC8=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XStSEhSvg0X2l9BF8TLloVj9Lrk=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Mi5nlMq05dsIRDGUuQA1CjRTYAQ=</DigestValue>
      </Reference>
    </Manifest>
    <SignatureProperties>
      <SignatureProperty Id="idSignatureTime" Target="#idPackageSignature">
        <mdssi:SignatureTime>
          <mdssi:Format>YYYY-MM-DDThh:mm:ssTZD</mdssi:Format>
          <mdssi:Value>2022-04-08T04:50:18Z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 Коварды</dc:creator>
  <cp:lastModifiedBy>МОБУ СОШ с. Коварды</cp:lastModifiedBy>
  <cp:revision>2</cp:revision>
  <dcterms:created xsi:type="dcterms:W3CDTF">2020-02-03T16:45:00Z</dcterms:created>
  <dcterms:modified xsi:type="dcterms:W3CDTF">2020-02-03T16:45:00Z</dcterms:modified>
</cp:coreProperties>
</file>